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442" w:rsidRPr="00400A4C" w:rsidRDefault="004E7442" w:rsidP="004E7442">
      <w:pPr>
        <w:jc w:val="center"/>
        <w:rPr>
          <w:b/>
          <w:sz w:val="28"/>
          <w:szCs w:val="28"/>
        </w:rPr>
      </w:pPr>
      <w:r w:rsidRPr="00400A4C">
        <w:rPr>
          <w:b/>
          <w:sz w:val="28"/>
          <w:szCs w:val="28"/>
        </w:rPr>
        <w:t>REQUERIMENTO</w:t>
      </w:r>
    </w:p>
    <w:p w:rsidR="004E7442" w:rsidRDefault="004E7442" w:rsidP="004E7442"/>
    <w:p w:rsidR="004E7442" w:rsidRDefault="004E7442" w:rsidP="004E7442"/>
    <w:p w:rsidR="004E7442" w:rsidRDefault="004E7442" w:rsidP="004E7442"/>
    <w:p w:rsidR="004E7442" w:rsidRDefault="004E7442" w:rsidP="004E7442"/>
    <w:tbl>
      <w:tblPr>
        <w:tblW w:w="10240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600"/>
        <w:gridCol w:w="3840"/>
        <w:gridCol w:w="600"/>
        <w:gridCol w:w="2600"/>
      </w:tblGrid>
      <w:tr w:rsidR="004E7442" w:rsidRPr="005652C1" w:rsidTr="00187EE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Construção Nova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Residencial</w:t>
            </w:r>
          </w:p>
        </w:tc>
      </w:tr>
      <w:tr w:rsidR="004E7442" w:rsidRPr="005652C1" w:rsidTr="00187EEB">
        <w:trPr>
          <w:trHeight w:val="16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Reforma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Comercial</w:t>
            </w:r>
          </w:p>
        </w:tc>
      </w:tr>
      <w:tr w:rsidR="004E7442" w:rsidRPr="005652C1" w:rsidTr="00187EEB">
        <w:trPr>
          <w:trHeight w:val="16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Ampliação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16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Regularização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162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  <w:tr w:rsidR="004E7442" w:rsidRPr="005652C1" w:rsidTr="00187EEB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  <w:r w:rsidRPr="00B27F8F">
              <w:rPr>
                <w:rFonts w:eastAsia="Times New Roman"/>
                <w:color w:val="000000"/>
                <w:lang w:eastAsia="pt-BR"/>
              </w:rPr>
              <w:t>Desmembramento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442" w:rsidRPr="00B27F8F" w:rsidRDefault="004E7442" w:rsidP="00187EEB">
            <w:pPr>
              <w:rPr>
                <w:rFonts w:eastAsia="Times New Roman"/>
                <w:color w:val="000000"/>
                <w:lang w:eastAsia="pt-BR"/>
              </w:rPr>
            </w:pPr>
          </w:p>
        </w:tc>
      </w:tr>
    </w:tbl>
    <w:p w:rsidR="004E7442" w:rsidRDefault="004E7442" w:rsidP="004E7442"/>
    <w:p w:rsidR="004E7442" w:rsidRDefault="004E7442" w:rsidP="004E7442">
      <w:pPr>
        <w:jc w:val="both"/>
      </w:pPr>
    </w:p>
    <w:p w:rsidR="004E7442" w:rsidRDefault="004E7442" w:rsidP="004E7442">
      <w:pPr>
        <w:jc w:val="both"/>
      </w:pPr>
    </w:p>
    <w:p w:rsidR="004E7442" w:rsidRDefault="004E7442" w:rsidP="004E7442">
      <w:pPr>
        <w:spacing w:line="276" w:lineRule="auto"/>
        <w:jc w:val="both"/>
      </w:pPr>
      <w:r>
        <w:t>Eu ________________________________________, portador do CPF nº ________________________, RG nº _______________________, venho através deste REQUERER declaração de existência de rede de água e esgoto, no terreno de matrícula nº ______________, área de ___________________, localizado na Rua __________________________________, nº ________, Bairro __________________, no Município de Campos Novos.</w:t>
      </w:r>
    </w:p>
    <w:p w:rsidR="004E7442" w:rsidRDefault="004E7442" w:rsidP="004E7442">
      <w:pPr>
        <w:spacing w:line="276" w:lineRule="auto"/>
        <w:jc w:val="both"/>
      </w:pPr>
      <w:proofErr w:type="gramStart"/>
      <w:r>
        <w:t>Telefone(</w:t>
      </w:r>
      <w:proofErr w:type="gramEnd"/>
      <w:r>
        <w:t>s) para contato com DDD: _________________________________________</w:t>
      </w:r>
    </w:p>
    <w:p w:rsidR="004E7442" w:rsidRDefault="004E7442" w:rsidP="004E7442">
      <w:pPr>
        <w:spacing w:line="276" w:lineRule="auto"/>
        <w:jc w:val="both"/>
      </w:pPr>
    </w:p>
    <w:p w:rsidR="004E7442" w:rsidRDefault="004E7442" w:rsidP="004E7442">
      <w:pPr>
        <w:spacing w:line="276" w:lineRule="auto"/>
        <w:jc w:val="both"/>
      </w:pPr>
      <w:r>
        <w:t>Nestes termos pede deferimento.</w:t>
      </w:r>
    </w:p>
    <w:p w:rsidR="004E7442" w:rsidRDefault="004E7442" w:rsidP="004E7442">
      <w:pPr>
        <w:jc w:val="both"/>
      </w:pPr>
    </w:p>
    <w:p w:rsidR="004E7442" w:rsidRDefault="004E7442" w:rsidP="004E7442">
      <w:pPr>
        <w:jc w:val="both"/>
      </w:pPr>
    </w:p>
    <w:p w:rsidR="004E7442" w:rsidRDefault="004E7442" w:rsidP="004E7442">
      <w:pPr>
        <w:jc w:val="center"/>
      </w:pPr>
      <w:r>
        <w:t>________________________________________</w:t>
      </w:r>
    </w:p>
    <w:p w:rsidR="004E7442" w:rsidRDefault="004E7442" w:rsidP="004E7442">
      <w:pPr>
        <w:jc w:val="center"/>
      </w:pPr>
      <w:r>
        <w:t>Assinatura do requerente</w:t>
      </w:r>
    </w:p>
    <w:p w:rsidR="004E7442" w:rsidRDefault="004E7442" w:rsidP="004E7442"/>
    <w:p w:rsidR="004E7442" w:rsidRDefault="004E7442" w:rsidP="004E7442"/>
    <w:p w:rsidR="004E7442" w:rsidRDefault="004E7442" w:rsidP="004E7442"/>
    <w:p w:rsidR="004E7442" w:rsidRDefault="004E7442" w:rsidP="004E7442"/>
    <w:p w:rsidR="004E7442" w:rsidRDefault="004E7442" w:rsidP="004E7442">
      <w:bookmarkStart w:id="0" w:name="_GoBack"/>
      <w:bookmarkEnd w:id="0"/>
    </w:p>
    <w:p w:rsidR="004E7442" w:rsidRDefault="004E7442" w:rsidP="004E7442">
      <w:pPr>
        <w:jc w:val="right"/>
      </w:pPr>
      <w:r>
        <w:t xml:space="preserve">Campos Novos, _____ de ___________________ </w:t>
      </w:r>
      <w:proofErr w:type="spellStart"/>
      <w:r>
        <w:t>de</w:t>
      </w:r>
      <w:proofErr w:type="spellEnd"/>
      <w:r>
        <w:t xml:space="preserve"> _________</w:t>
      </w:r>
    </w:p>
    <w:p w:rsidR="004E7442" w:rsidRDefault="004E7442" w:rsidP="004E7442"/>
    <w:p w:rsidR="004E7442" w:rsidRDefault="004E7442" w:rsidP="004E7442"/>
    <w:p w:rsidR="004E7442" w:rsidRDefault="004E7442" w:rsidP="004E7442"/>
    <w:p w:rsidR="00BE696A" w:rsidRPr="004E7442" w:rsidRDefault="00BE696A" w:rsidP="004E7442"/>
    <w:sectPr w:rsidR="00BE696A" w:rsidRPr="004E7442" w:rsidSect="00811059">
      <w:headerReference w:type="default" r:id="rId8"/>
      <w:footerReference w:type="default" r:id="rId9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3D6" w:rsidRDefault="007363D6" w:rsidP="002C4757">
      <w:r>
        <w:separator/>
      </w:r>
    </w:p>
  </w:endnote>
  <w:endnote w:type="continuationSeparator" w:id="0">
    <w:p w:rsidR="007363D6" w:rsidRDefault="007363D6" w:rsidP="002C4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C41" w:rsidRDefault="00197C41" w:rsidP="00811059">
    <w:pPr>
      <w:pStyle w:val="Rodap"/>
      <w:ind w:hanging="1701"/>
    </w:pPr>
    <w:r>
      <w:rPr>
        <w:noProof/>
        <w:lang w:eastAsia="pt-BR"/>
      </w:rPr>
      <w:drawing>
        <wp:inline distT="0" distB="0" distL="0" distR="0" wp14:anchorId="32DB3D6C" wp14:editId="1FD016E0">
          <wp:extent cx="7560310" cy="1073260"/>
          <wp:effectExtent l="19050" t="0" r="2540" b="0"/>
          <wp:docPr id="4" name="Imagem 2" descr="C:\Users\Samae\Desktop\Rodapé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mae\Desktop\Rodapé No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3D6" w:rsidRDefault="007363D6" w:rsidP="002C4757">
      <w:r>
        <w:separator/>
      </w:r>
    </w:p>
  </w:footnote>
  <w:footnote w:type="continuationSeparator" w:id="0">
    <w:p w:rsidR="007363D6" w:rsidRDefault="007363D6" w:rsidP="002C4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7C41" w:rsidRDefault="00197C41" w:rsidP="00811059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7115A12B" wp14:editId="65D4E17C">
          <wp:extent cx="7553325" cy="1246216"/>
          <wp:effectExtent l="19050" t="0" r="9525" b="0"/>
          <wp:docPr id="2" name="Imagem 2" descr="C:\Users\Samae\Desktop\Cabeçalho n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mae\Desktop\Cabeçalho nov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462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7C41" w:rsidRDefault="00197C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94B3A13"/>
    <w:multiLevelType w:val="multilevel"/>
    <w:tmpl w:val="2EDE4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DA0FD4"/>
    <w:multiLevelType w:val="multilevel"/>
    <w:tmpl w:val="DBEA4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E582E"/>
    <w:multiLevelType w:val="multilevel"/>
    <w:tmpl w:val="3B861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416F7"/>
    <w:multiLevelType w:val="multilevel"/>
    <w:tmpl w:val="59C8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5A7FEF"/>
    <w:multiLevelType w:val="multilevel"/>
    <w:tmpl w:val="7C04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27FE7"/>
    <w:multiLevelType w:val="multilevel"/>
    <w:tmpl w:val="3B9C2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CC1167"/>
    <w:multiLevelType w:val="multilevel"/>
    <w:tmpl w:val="B8320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4A604F"/>
    <w:multiLevelType w:val="multilevel"/>
    <w:tmpl w:val="1D08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895FDD"/>
    <w:multiLevelType w:val="multilevel"/>
    <w:tmpl w:val="BE80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433947"/>
    <w:multiLevelType w:val="multilevel"/>
    <w:tmpl w:val="30547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A655BD"/>
    <w:multiLevelType w:val="multilevel"/>
    <w:tmpl w:val="D7741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581F8B"/>
    <w:multiLevelType w:val="multilevel"/>
    <w:tmpl w:val="87A65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5C16B9"/>
    <w:multiLevelType w:val="multilevel"/>
    <w:tmpl w:val="D0D2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687B4E"/>
    <w:multiLevelType w:val="multilevel"/>
    <w:tmpl w:val="4EB0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F46EB9"/>
    <w:multiLevelType w:val="multilevel"/>
    <w:tmpl w:val="220EC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34345D"/>
    <w:multiLevelType w:val="multilevel"/>
    <w:tmpl w:val="285A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70D60"/>
    <w:multiLevelType w:val="multilevel"/>
    <w:tmpl w:val="B492E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F77F6A"/>
    <w:multiLevelType w:val="multilevel"/>
    <w:tmpl w:val="BE40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093F4E"/>
    <w:multiLevelType w:val="hybridMultilevel"/>
    <w:tmpl w:val="7708F766"/>
    <w:lvl w:ilvl="0" w:tplc="A5CE477A">
      <w:start w:val="2"/>
      <w:numFmt w:val="bullet"/>
      <w:lvlText w:val=""/>
      <w:lvlJc w:val="left"/>
      <w:pPr>
        <w:ind w:left="144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F711AC5"/>
    <w:multiLevelType w:val="multilevel"/>
    <w:tmpl w:val="68AACC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FD808EB"/>
    <w:multiLevelType w:val="multilevel"/>
    <w:tmpl w:val="82B83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0D6777"/>
    <w:multiLevelType w:val="multilevel"/>
    <w:tmpl w:val="35F6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1B37F1"/>
    <w:multiLevelType w:val="hybridMultilevel"/>
    <w:tmpl w:val="522023FE"/>
    <w:lvl w:ilvl="0" w:tplc="AAB67934">
      <w:start w:val="2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225A7C"/>
    <w:multiLevelType w:val="multilevel"/>
    <w:tmpl w:val="0A9EB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6590381"/>
    <w:multiLevelType w:val="multilevel"/>
    <w:tmpl w:val="40F0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593130"/>
    <w:multiLevelType w:val="multilevel"/>
    <w:tmpl w:val="5B02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AF76C6"/>
    <w:multiLevelType w:val="multilevel"/>
    <w:tmpl w:val="D8E8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4D4073E"/>
    <w:multiLevelType w:val="multilevel"/>
    <w:tmpl w:val="195E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9758AB"/>
    <w:multiLevelType w:val="hybridMultilevel"/>
    <w:tmpl w:val="E702FE78"/>
    <w:lvl w:ilvl="0" w:tplc="F8822EDA"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8E3BE0"/>
    <w:multiLevelType w:val="multilevel"/>
    <w:tmpl w:val="7C2C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632792"/>
    <w:multiLevelType w:val="multilevel"/>
    <w:tmpl w:val="6A24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5831E9"/>
    <w:multiLevelType w:val="multilevel"/>
    <w:tmpl w:val="E6A86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D04F5"/>
    <w:multiLevelType w:val="hybridMultilevel"/>
    <w:tmpl w:val="AF168640"/>
    <w:lvl w:ilvl="0" w:tplc="E214AC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000E10"/>
    <w:multiLevelType w:val="multilevel"/>
    <w:tmpl w:val="785A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422CDA"/>
    <w:multiLevelType w:val="hybridMultilevel"/>
    <w:tmpl w:val="388A5AD6"/>
    <w:lvl w:ilvl="0" w:tplc="C5BC6A58">
      <w:start w:val="1"/>
      <w:numFmt w:val="bullet"/>
      <w:lvlText w:val=""/>
      <w:lvlJc w:val="left"/>
      <w:pPr>
        <w:ind w:left="1440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38D3046"/>
    <w:multiLevelType w:val="multilevel"/>
    <w:tmpl w:val="5C28D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9A7F23"/>
    <w:multiLevelType w:val="multilevel"/>
    <w:tmpl w:val="8322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5645383"/>
    <w:multiLevelType w:val="multilevel"/>
    <w:tmpl w:val="FF6CA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071BAC"/>
    <w:multiLevelType w:val="multilevel"/>
    <w:tmpl w:val="B35A1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D93BED"/>
    <w:multiLevelType w:val="hybridMultilevel"/>
    <w:tmpl w:val="C966C1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1D6679"/>
    <w:multiLevelType w:val="multilevel"/>
    <w:tmpl w:val="E35A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AF512F"/>
    <w:multiLevelType w:val="multilevel"/>
    <w:tmpl w:val="889E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8"/>
  </w:num>
  <w:num w:numId="5">
    <w:abstractNumId w:val="17"/>
  </w:num>
  <w:num w:numId="6">
    <w:abstractNumId w:val="38"/>
  </w:num>
  <w:num w:numId="7">
    <w:abstractNumId w:val="5"/>
  </w:num>
  <w:num w:numId="8">
    <w:abstractNumId w:val="16"/>
  </w:num>
  <w:num w:numId="9">
    <w:abstractNumId w:val="12"/>
  </w:num>
  <w:num w:numId="10">
    <w:abstractNumId w:val="14"/>
  </w:num>
  <w:num w:numId="11">
    <w:abstractNumId w:val="36"/>
  </w:num>
  <w:num w:numId="12">
    <w:abstractNumId w:val="26"/>
  </w:num>
  <w:num w:numId="13">
    <w:abstractNumId w:val="34"/>
  </w:num>
  <w:num w:numId="14">
    <w:abstractNumId w:val="24"/>
  </w:num>
  <w:num w:numId="15">
    <w:abstractNumId w:val="29"/>
  </w:num>
  <w:num w:numId="16">
    <w:abstractNumId w:val="27"/>
  </w:num>
  <w:num w:numId="17">
    <w:abstractNumId w:val="39"/>
  </w:num>
  <w:num w:numId="18">
    <w:abstractNumId w:val="33"/>
  </w:num>
  <w:num w:numId="19">
    <w:abstractNumId w:val="7"/>
  </w:num>
  <w:num w:numId="20">
    <w:abstractNumId w:val="41"/>
  </w:num>
  <w:num w:numId="21">
    <w:abstractNumId w:val="30"/>
  </w:num>
  <w:num w:numId="22">
    <w:abstractNumId w:val="11"/>
  </w:num>
  <w:num w:numId="23">
    <w:abstractNumId w:val="44"/>
  </w:num>
  <w:num w:numId="24">
    <w:abstractNumId w:val="3"/>
  </w:num>
  <w:num w:numId="25">
    <w:abstractNumId w:val="20"/>
  </w:num>
  <w:num w:numId="26">
    <w:abstractNumId w:val="40"/>
  </w:num>
  <w:num w:numId="27">
    <w:abstractNumId w:val="19"/>
  </w:num>
  <w:num w:numId="28">
    <w:abstractNumId w:val="15"/>
  </w:num>
  <w:num w:numId="29">
    <w:abstractNumId w:val="4"/>
  </w:num>
  <w:num w:numId="30">
    <w:abstractNumId w:val="13"/>
  </w:num>
  <w:num w:numId="31">
    <w:abstractNumId w:val="28"/>
  </w:num>
  <w:num w:numId="32">
    <w:abstractNumId w:val="10"/>
  </w:num>
  <w:num w:numId="33">
    <w:abstractNumId w:val="22"/>
  </w:num>
  <w:num w:numId="34">
    <w:abstractNumId w:val="23"/>
  </w:num>
  <w:num w:numId="35">
    <w:abstractNumId w:val="32"/>
  </w:num>
  <w:num w:numId="36">
    <w:abstractNumId w:val="6"/>
  </w:num>
  <w:num w:numId="37">
    <w:abstractNumId w:val="43"/>
  </w:num>
  <w:num w:numId="38">
    <w:abstractNumId w:val="1"/>
  </w:num>
  <w:num w:numId="39">
    <w:abstractNumId w:val="2"/>
  </w:num>
  <w:num w:numId="40">
    <w:abstractNumId w:val="42"/>
  </w:num>
  <w:num w:numId="41">
    <w:abstractNumId w:val="35"/>
  </w:num>
  <w:num w:numId="42">
    <w:abstractNumId w:val="37"/>
  </w:num>
  <w:num w:numId="43">
    <w:abstractNumId w:val="21"/>
  </w:num>
  <w:num w:numId="44">
    <w:abstractNumId w:val="25"/>
  </w:num>
  <w:num w:numId="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757"/>
    <w:rsid w:val="00021CC7"/>
    <w:rsid w:val="0003348E"/>
    <w:rsid w:val="00041533"/>
    <w:rsid w:val="00063E37"/>
    <w:rsid w:val="00094BF2"/>
    <w:rsid w:val="000A26A7"/>
    <w:rsid w:val="000D3694"/>
    <w:rsid w:val="000D3867"/>
    <w:rsid w:val="001139EC"/>
    <w:rsid w:val="00121A45"/>
    <w:rsid w:val="001377EE"/>
    <w:rsid w:val="0014366E"/>
    <w:rsid w:val="001615FC"/>
    <w:rsid w:val="001631B7"/>
    <w:rsid w:val="00165B72"/>
    <w:rsid w:val="0017050A"/>
    <w:rsid w:val="001908C8"/>
    <w:rsid w:val="00197C41"/>
    <w:rsid w:val="00197F9D"/>
    <w:rsid w:val="001E2826"/>
    <w:rsid w:val="00205932"/>
    <w:rsid w:val="002372C7"/>
    <w:rsid w:val="0027725F"/>
    <w:rsid w:val="002804F0"/>
    <w:rsid w:val="00297D44"/>
    <w:rsid w:val="002A2558"/>
    <w:rsid w:val="002C4757"/>
    <w:rsid w:val="002D1481"/>
    <w:rsid w:val="002F091E"/>
    <w:rsid w:val="002F3512"/>
    <w:rsid w:val="00301E5B"/>
    <w:rsid w:val="003032BC"/>
    <w:rsid w:val="003122E8"/>
    <w:rsid w:val="00327E27"/>
    <w:rsid w:val="0033213F"/>
    <w:rsid w:val="00334420"/>
    <w:rsid w:val="00344D8A"/>
    <w:rsid w:val="00351DED"/>
    <w:rsid w:val="00353F32"/>
    <w:rsid w:val="00371850"/>
    <w:rsid w:val="00381BDF"/>
    <w:rsid w:val="003823F0"/>
    <w:rsid w:val="003B572F"/>
    <w:rsid w:val="003B7A1D"/>
    <w:rsid w:val="003E3637"/>
    <w:rsid w:val="004255B4"/>
    <w:rsid w:val="00441E80"/>
    <w:rsid w:val="0044531E"/>
    <w:rsid w:val="00450D95"/>
    <w:rsid w:val="0048561C"/>
    <w:rsid w:val="00493736"/>
    <w:rsid w:val="004A0AA7"/>
    <w:rsid w:val="004C1586"/>
    <w:rsid w:val="004C74EC"/>
    <w:rsid w:val="004C7853"/>
    <w:rsid w:val="004D3A15"/>
    <w:rsid w:val="004E2FF5"/>
    <w:rsid w:val="004E7442"/>
    <w:rsid w:val="004F33BC"/>
    <w:rsid w:val="00517704"/>
    <w:rsid w:val="00532229"/>
    <w:rsid w:val="00533CB2"/>
    <w:rsid w:val="00553BCB"/>
    <w:rsid w:val="0059550B"/>
    <w:rsid w:val="005C2FA3"/>
    <w:rsid w:val="005D712B"/>
    <w:rsid w:val="005E4BB1"/>
    <w:rsid w:val="005F33CA"/>
    <w:rsid w:val="005F4262"/>
    <w:rsid w:val="00650E6E"/>
    <w:rsid w:val="00655752"/>
    <w:rsid w:val="00664858"/>
    <w:rsid w:val="00671D53"/>
    <w:rsid w:val="00673D56"/>
    <w:rsid w:val="00677F94"/>
    <w:rsid w:val="006920BF"/>
    <w:rsid w:val="006937AF"/>
    <w:rsid w:val="006C5DFD"/>
    <w:rsid w:val="006E32F6"/>
    <w:rsid w:val="00710489"/>
    <w:rsid w:val="00721D54"/>
    <w:rsid w:val="007238E5"/>
    <w:rsid w:val="007309BE"/>
    <w:rsid w:val="00732F85"/>
    <w:rsid w:val="007337D2"/>
    <w:rsid w:val="00735DA6"/>
    <w:rsid w:val="007363D6"/>
    <w:rsid w:val="00736B23"/>
    <w:rsid w:val="00747E7A"/>
    <w:rsid w:val="007560D0"/>
    <w:rsid w:val="00797218"/>
    <w:rsid w:val="007A3AE7"/>
    <w:rsid w:val="007C4213"/>
    <w:rsid w:val="007D2E13"/>
    <w:rsid w:val="007E3EF5"/>
    <w:rsid w:val="007E40EC"/>
    <w:rsid w:val="007F3551"/>
    <w:rsid w:val="00803406"/>
    <w:rsid w:val="00807D8D"/>
    <w:rsid w:val="00811059"/>
    <w:rsid w:val="00815C1C"/>
    <w:rsid w:val="008319C4"/>
    <w:rsid w:val="00837B92"/>
    <w:rsid w:val="00844940"/>
    <w:rsid w:val="00887294"/>
    <w:rsid w:val="00894820"/>
    <w:rsid w:val="00894F8E"/>
    <w:rsid w:val="008D47E6"/>
    <w:rsid w:val="008E640A"/>
    <w:rsid w:val="008F50E9"/>
    <w:rsid w:val="008F6251"/>
    <w:rsid w:val="008F77E0"/>
    <w:rsid w:val="00925249"/>
    <w:rsid w:val="00925AF7"/>
    <w:rsid w:val="00930B56"/>
    <w:rsid w:val="00945A7F"/>
    <w:rsid w:val="00962466"/>
    <w:rsid w:val="009651A3"/>
    <w:rsid w:val="00974187"/>
    <w:rsid w:val="00977EE9"/>
    <w:rsid w:val="00992AE1"/>
    <w:rsid w:val="009970FD"/>
    <w:rsid w:val="009C11AB"/>
    <w:rsid w:val="009E696B"/>
    <w:rsid w:val="009F2BC7"/>
    <w:rsid w:val="00A02F28"/>
    <w:rsid w:val="00A05785"/>
    <w:rsid w:val="00A165D3"/>
    <w:rsid w:val="00A31D34"/>
    <w:rsid w:val="00A726C0"/>
    <w:rsid w:val="00A74C74"/>
    <w:rsid w:val="00A75AEF"/>
    <w:rsid w:val="00A803E5"/>
    <w:rsid w:val="00AA7132"/>
    <w:rsid w:val="00AA7598"/>
    <w:rsid w:val="00AC33F7"/>
    <w:rsid w:val="00AE533E"/>
    <w:rsid w:val="00AE539D"/>
    <w:rsid w:val="00AF602C"/>
    <w:rsid w:val="00B258CF"/>
    <w:rsid w:val="00B32FC7"/>
    <w:rsid w:val="00B44753"/>
    <w:rsid w:val="00B60B1F"/>
    <w:rsid w:val="00B747D3"/>
    <w:rsid w:val="00B776E5"/>
    <w:rsid w:val="00B87AB6"/>
    <w:rsid w:val="00B97920"/>
    <w:rsid w:val="00BA0A2B"/>
    <w:rsid w:val="00BD3DE7"/>
    <w:rsid w:val="00BE172E"/>
    <w:rsid w:val="00BE696A"/>
    <w:rsid w:val="00BE7BC8"/>
    <w:rsid w:val="00C031CB"/>
    <w:rsid w:val="00C05F15"/>
    <w:rsid w:val="00C1116D"/>
    <w:rsid w:val="00C301EC"/>
    <w:rsid w:val="00C42530"/>
    <w:rsid w:val="00C46546"/>
    <w:rsid w:val="00C46EE0"/>
    <w:rsid w:val="00C63CB0"/>
    <w:rsid w:val="00C66DE7"/>
    <w:rsid w:val="00C71931"/>
    <w:rsid w:val="00C77A69"/>
    <w:rsid w:val="00C97EA2"/>
    <w:rsid w:val="00CB4E8D"/>
    <w:rsid w:val="00CD5BAD"/>
    <w:rsid w:val="00D03B66"/>
    <w:rsid w:val="00D14A86"/>
    <w:rsid w:val="00D40459"/>
    <w:rsid w:val="00D416A1"/>
    <w:rsid w:val="00D42A00"/>
    <w:rsid w:val="00D64082"/>
    <w:rsid w:val="00D8236D"/>
    <w:rsid w:val="00D84F97"/>
    <w:rsid w:val="00D96F39"/>
    <w:rsid w:val="00DA48EF"/>
    <w:rsid w:val="00DA730D"/>
    <w:rsid w:val="00DB19DC"/>
    <w:rsid w:val="00DB2C47"/>
    <w:rsid w:val="00DB669C"/>
    <w:rsid w:val="00DE2A6F"/>
    <w:rsid w:val="00DE6B14"/>
    <w:rsid w:val="00E17026"/>
    <w:rsid w:val="00E174B2"/>
    <w:rsid w:val="00E449E1"/>
    <w:rsid w:val="00E82B2F"/>
    <w:rsid w:val="00E9272D"/>
    <w:rsid w:val="00E95CF5"/>
    <w:rsid w:val="00EB0F5A"/>
    <w:rsid w:val="00ED0162"/>
    <w:rsid w:val="00ED1137"/>
    <w:rsid w:val="00ED6B42"/>
    <w:rsid w:val="00EF1504"/>
    <w:rsid w:val="00F26AA5"/>
    <w:rsid w:val="00F63384"/>
    <w:rsid w:val="00F80A3E"/>
    <w:rsid w:val="00F836FC"/>
    <w:rsid w:val="00FA22BF"/>
    <w:rsid w:val="00FC79D0"/>
    <w:rsid w:val="00FE2FB7"/>
    <w:rsid w:val="00FF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673938"/>
  <w15:docId w15:val="{45CC9702-F7C1-4E6A-87ED-5ABB2824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BCB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7337D2"/>
    <w:pPr>
      <w:widowControl/>
      <w:suppressAutoHyphens w:val="0"/>
      <w:jc w:val="both"/>
      <w:outlineLvl w:val="0"/>
    </w:pPr>
    <w:rPr>
      <w:rFonts w:eastAsia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7337D2"/>
    <w:pPr>
      <w:widowControl/>
      <w:suppressAutoHyphens w:val="0"/>
      <w:jc w:val="both"/>
      <w:outlineLvl w:val="1"/>
    </w:pPr>
    <w:rPr>
      <w:rFonts w:eastAsia="Times New Roman"/>
      <w:b/>
      <w:bCs/>
      <w:kern w:val="0"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255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7337D2"/>
    <w:pPr>
      <w:widowControl/>
      <w:suppressAutoHyphens w:val="0"/>
      <w:outlineLvl w:val="4"/>
    </w:pPr>
    <w:rPr>
      <w:rFonts w:eastAsia="Times New Roman"/>
      <w:b/>
      <w:bCs/>
      <w:kern w:val="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337D2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337D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7337D2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C475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C4757"/>
  </w:style>
  <w:style w:type="paragraph" w:styleId="Rodap">
    <w:name w:val="footer"/>
    <w:basedOn w:val="Normal"/>
    <w:link w:val="RodapChar"/>
    <w:uiPriority w:val="99"/>
    <w:unhideWhenUsed/>
    <w:rsid w:val="002C475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2C4757"/>
  </w:style>
  <w:style w:type="paragraph" w:styleId="Textodebalo">
    <w:name w:val="Balloon Text"/>
    <w:basedOn w:val="Normal"/>
    <w:link w:val="TextodebaloChar"/>
    <w:uiPriority w:val="99"/>
    <w:semiHidden/>
    <w:unhideWhenUsed/>
    <w:rsid w:val="002C475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4757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7337D2"/>
    <w:pPr>
      <w:spacing w:before="100" w:beforeAutospacing="1" w:after="119"/>
    </w:pPr>
    <w:rPr>
      <w:rFonts w:eastAsia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7337D2"/>
    <w:rPr>
      <w:color w:val="0000FF"/>
      <w:u w:val="single"/>
    </w:rPr>
  </w:style>
  <w:style w:type="character" w:styleId="Forte">
    <w:name w:val="Strong"/>
    <w:basedOn w:val="Fontepargpadro"/>
    <w:qFormat/>
    <w:rsid w:val="007337D2"/>
    <w:rPr>
      <w:b/>
      <w:bCs/>
    </w:rPr>
  </w:style>
  <w:style w:type="paragraph" w:styleId="Corpodetexto">
    <w:name w:val="Body Text"/>
    <w:basedOn w:val="Normal"/>
    <w:link w:val="CorpodetextoChar"/>
    <w:semiHidden/>
    <w:unhideWhenUsed/>
    <w:rsid w:val="00B60B1F"/>
    <w:pPr>
      <w:spacing w:after="120"/>
    </w:pPr>
    <w:rPr>
      <w:kern w:val="2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B60B1F"/>
    <w:rPr>
      <w:rFonts w:ascii="Times New Roman" w:eastAsia="Arial Unicode MS" w:hAnsi="Times New Roman" w:cs="Times New Roman"/>
      <w:kern w:val="2"/>
      <w:sz w:val="24"/>
      <w:szCs w:val="24"/>
      <w:lang w:eastAsia="pt-BR"/>
    </w:rPr>
  </w:style>
  <w:style w:type="paragraph" w:customStyle="1" w:styleId="Contedodatabela">
    <w:name w:val="Conteúdo da tabela"/>
    <w:basedOn w:val="Normal"/>
    <w:rsid w:val="001139EC"/>
    <w:pPr>
      <w:suppressLineNumbers/>
    </w:pPr>
  </w:style>
  <w:style w:type="character" w:customStyle="1" w:styleId="Ttulo3Char">
    <w:name w:val="Título 3 Char"/>
    <w:basedOn w:val="Fontepargpadro"/>
    <w:link w:val="Ttulo3"/>
    <w:uiPriority w:val="9"/>
    <w:semiHidden/>
    <w:rsid w:val="004255B4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50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A0204-0A45-45C6-A573-43321BF8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Samae</dc:creator>
  <cp:lastModifiedBy>Simae</cp:lastModifiedBy>
  <cp:revision>2</cp:revision>
  <cp:lastPrinted>2017-11-24T12:34:00Z</cp:lastPrinted>
  <dcterms:created xsi:type="dcterms:W3CDTF">2019-11-13T18:37:00Z</dcterms:created>
  <dcterms:modified xsi:type="dcterms:W3CDTF">2019-11-13T18:37:00Z</dcterms:modified>
</cp:coreProperties>
</file>